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9ACB0" w14:textId="451B3A08" w:rsidR="006A23D4" w:rsidRPr="00DE208B" w:rsidRDefault="006A1088" w:rsidP="00DE208B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b/>
          <w:u w:val="single"/>
          <w:lang w:eastAsia="ar-SA"/>
        </w:rPr>
      </w:pPr>
      <w:r w:rsidRPr="00DE208B">
        <w:rPr>
          <w:rFonts w:ascii="Arial" w:hAnsi="Arial" w:cs="Arial"/>
          <w:b/>
          <w:u w:val="single"/>
          <w:lang w:eastAsia="ar-SA"/>
        </w:rPr>
        <w:t>ALLEGATO B</w:t>
      </w:r>
    </w:p>
    <w:p w14:paraId="4FB51047" w14:textId="77777777" w:rsidR="006A1088" w:rsidRPr="00C326E4" w:rsidRDefault="006A1088" w:rsidP="006A1088">
      <w:pPr>
        <w:autoSpaceDE w:val="0"/>
        <w:ind w:left="6249" w:hanging="12"/>
        <w:jc w:val="both"/>
        <w:rPr>
          <w:rFonts w:ascii="Arial" w:hAnsi="Arial" w:cs="Arial"/>
          <w:sz w:val="22"/>
          <w:szCs w:val="22"/>
        </w:rPr>
      </w:pPr>
      <w:r w:rsidRPr="00C326E4">
        <w:rPr>
          <w:rFonts w:ascii="Arial" w:hAnsi="Arial" w:cs="Arial"/>
          <w:sz w:val="22"/>
          <w:szCs w:val="22"/>
        </w:rPr>
        <w:t>Alla Dirigente Scolastica</w:t>
      </w:r>
    </w:p>
    <w:p w14:paraId="703E52CD" w14:textId="77777777" w:rsidR="006A1088" w:rsidRPr="00C326E4" w:rsidRDefault="006A1088" w:rsidP="006A1088">
      <w:pPr>
        <w:autoSpaceDE w:val="0"/>
        <w:ind w:left="6249" w:hanging="12"/>
        <w:jc w:val="both"/>
        <w:rPr>
          <w:rFonts w:ascii="Arial" w:hAnsi="Arial" w:cs="Arial"/>
          <w:sz w:val="22"/>
          <w:szCs w:val="22"/>
        </w:rPr>
      </w:pPr>
      <w:r w:rsidRPr="00C326E4">
        <w:rPr>
          <w:rFonts w:ascii="Arial" w:hAnsi="Arial" w:cs="Arial"/>
          <w:sz w:val="22"/>
          <w:szCs w:val="22"/>
        </w:rPr>
        <w:t>IC “</w:t>
      </w:r>
      <w:r>
        <w:rPr>
          <w:rFonts w:ascii="Arial" w:hAnsi="Arial" w:cs="Arial"/>
          <w:sz w:val="22"/>
          <w:szCs w:val="22"/>
        </w:rPr>
        <w:t>Balilla</w:t>
      </w:r>
      <w:r w:rsidRPr="00C326E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Imbriani</w:t>
      </w:r>
      <w:r w:rsidRPr="00C326E4">
        <w:rPr>
          <w:rFonts w:ascii="Arial" w:hAnsi="Arial" w:cs="Arial"/>
          <w:sz w:val="22"/>
          <w:szCs w:val="22"/>
        </w:rPr>
        <w:t>”</w:t>
      </w:r>
    </w:p>
    <w:p w14:paraId="21FB689A" w14:textId="4CEDB942" w:rsidR="006A1088" w:rsidRDefault="006A1088" w:rsidP="006A1088">
      <w:pPr>
        <w:autoSpaceDE w:val="0"/>
        <w:ind w:left="5676" w:firstLine="57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Bari</w:t>
      </w:r>
    </w:p>
    <w:p w14:paraId="56E8E9AC" w14:textId="77777777" w:rsidR="00DE208B" w:rsidRDefault="00DE208B" w:rsidP="00DE208B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ED50354" w14:textId="454F9EFF" w:rsidR="00DE208B" w:rsidRPr="00DE208B" w:rsidRDefault="00DE208B" w:rsidP="00DE208B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E208B">
        <w:rPr>
          <w:rFonts w:ascii="Arial" w:hAnsi="Arial" w:cs="Arial"/>
          <w:b/>
          <w:color w:val="000000" w:themeColor="text1"/>
          <w:sz w:val="22"/>
          <w:szCs w:val="22"/>
        </w:rPr>
        <w:t>OGGETTO:</w:t>
      </w:r>
      <w:r w:rsidRPr="00DE20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E208B">
        <w:rPr>
          <w:rFonts w:ascii="Arial" w:hAnsi="Arial" w:cs="Arial"/>
          <w:b/>
          <w:bCs/>
          <w:color w:val="000000"/>
          <w:sz w:val="22"/>
          <w:szCs w:val="22"/>
          <w:lang w:eastAsia="ar-SA"/>
        </w:rPr>
        <w:t>SCHEDA DI VALUTAZIONE ESPERTO</w:t>
      </w:r>
      <w:r w:rsidRPr="00DE208B">
        <w:rPr>
          <w:rFonts w:ascii="Arial" w:hAnsi="Arial" w:cs="Arial"/>
          <w:b/>
          <w:bCs/>
          <w:color w:val="000000"/>
          <w:sz w:val="22"/>
          <w:szCs w:val="22"/>
          <w:lang w:eastAsia="ar-SA"/>
        </w:rPr>
        <w:t xml:space="preserve"> PROGETTISTA</w:t>
      </w:r>
      <w:r w:rsidRPr="00DE208B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 w:rsidRPr="00DE208B">
        <w:rPr>
          <w:rFonts w:ascii="Arial" w:hAnsi="Arial" w:cs="Arial"/>
          <w:sz w:val="22"/>
          <w:szCs w:val="22"/>
        </w:rPr>
        <w:t>Avviso pubblico prot.n. 20480 del 20/07/2021 per la realizzazione di reti locali, cablate e wireless, nelle scuole</w:t>
      </w:r>
    </w:p>
    <w:p w14:paraId="123EB447" w14:textId="77777777" w:rsidR="006F67D2" w:rsidRDefault="006F67D2" w:rsidP="00DE208B">
      <w:pPr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7530B517" w:rsidR="006A23D4" w:rsidRPr="006A1088" w:rsidRDefault="006A23D4" w:rsidP="006A10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6A1088">
              <w:rPr>
                <w:b/>
                <w:sz w:val="24"/>
                <w:szCs w:val="24"/>
              </w:rPr>
              <w:t xml:space="preserve">GRIGLIA DI VALUTAZIONE DEI TITOLI PER </w:t>
            </w:r>
            <w:r w:rsidR="006A1088" w:rsidRPr="006A1088">
              <w:rPr>
                <w:b/>
                <w:sz w:val="24"/>
                <w:szCs w:val="24"/>
              </w:rPr>
              <w:t>ESPERTO</w:t>
            </w:r>
            <w:r w:rsidRPr="006A1088">
              <w:rPr>
                <w:b/>
                <w:sz w:val="24"/>
                <w:szCs w:val="24"/>
              </w:rPr>
              <w:t xml:space="preserve"> </w:t>
            </w:r>
            <w:r w:rsidR="00826F20" w:rsidRPr="006A1088">
              <w:rPr>
                <w:b/>
                <w:sz w:val="24"/>
                <w:szCs w:val="24"/>
              </w:rPr>
              <w:t>PROGETTIST</w:t>
            </w:r>
            <w:r w:rsidR="006A1088" w:rsidRPr="006A1088">
              <w:rPr>
                <w:b/>
                <w:sz w:val="24"/>
                <w:szCs w:val="24"/>
              </w:rPr>
              <w:t>A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33F8B" w14:textId="77777777" w:rsidR="00DE208B" w:rsidRDefault="00AB16D9" w:rsidP="006A1088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E208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Requisiti </w:t>
            </w:r>
            <w:r w:rsidR="007F663F" w:rsidRPr="00DE208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 ammissione: </w:t>
            </w:r>
          </w:p>
          <w:p w14:paraId="5F222D93" w14:textId="253F274B" w:rsidR="007F663F" w:rsidRPr="00DE208B" w:rsidRDefault="006A1088" w:rsidP="006A1088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E208B">
              <w:rPr>
                <w:rFonts w:asciiTheme="minorHAnsi" w:hAnsiTheme="minorHAnsi" w:cstheme="minorHAnsi"/>
                <w:sz w:val="24"/>
                <w:szCs w:val="24"/>
              </w:rPr>
              <w:t xml:space="preserve">vedasi </w:t>
            </w:r>
            <w:r w:rsidR="006045B0" w:rsidRPr="00DE208B">
              <w:rPr>
                <w:rFonts w:asciiTheme="minorHAnsi" w:hAnsiTheme="minorHAnsi" w:cstheme="minorHAnsi"/>
                <w:sz w:val="24"/>
                <w:szCs w:val="24"/>
              </w:rPr>
              <w:t>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2F72A673" w:rsidR="006A23D4" w:rsidRDefault="006A23D4" w:rsidP="00DE208B">
            <w:pPr>
              <w:jc w:val="center"/>
              <w:rPr>
                <w:b/>
              </w:rPr>
            </w:pPr>
            <w:r>
              <w:rPr>
                <w:b/>
              </w:rPr>
              <w:t xml:space="preserve">n. </w:t>
            </w:r>
            <w:proofErr w:type="spellStart"/>
            <w:r>
              <w:rPr>
                <w:b/>
              </w:rPr>
              <w:t>rif</w:t>
            </w:r>
            <w:r w:rsidR="00DE208B">
              <w:rPr>
                <w:b/>
              </w:rPr>
              <w:t>.</w:t>
            </w:r>
            <w:proofErr w:type="spellEnd"/>
            <w:r w:rsidR="00DE208B">
              <w:rPr>
                <w:b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81A31" w14:textId="77777777" w:rsidR="00DE208B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 xml:space="preserve">da compilare </w:t>
            </w:r>
          </w:p>
          <w:p w14:paraId="2750FA67" w14:textId="63BE7555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BE2EC" w14:textId="77777777" w:rsidR="00DE208B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 xml:space="preserve">da compilare </w:t>
            </w:r>
          </w:p>
          <w:p w14:paraId="68A2FC62" w14:textId="75962E51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8FBA7" w14:textId="461084A7" w:rsidR="00F16308" w:rsidRDefault="00166AF8" w:rsidP="0091595A">
            <w:pPr>
              <w:snapToGrid w:val="0"/>
              <w:rPr>
                <w:b/>
              </w:rPr>
            </w:pPr>
            <w:r w:rsidRPr="00166AF8">
              <w:rPr>
                <w:b/>
              </w:rPr>
              <w:t>ISTRUZIONE, FORMAZIONE</w:t>
            </w:r>
            <w:r w:rsidR="00DE208B">
              <w:rPr>
                <w:b/>
              </w:rPr>
              <w:t xml:space="preserve"> </w:t>
            </w:r>
            <w:r w:rsidR="00DE208B" w:rsidRPr="00DE208B">
              <w:rPr>
                <w:b/>
                <w:u w:val="single"/>
              </w:rPr>
              <w:t>nello specifico settore in cui si concorre</w:t>
            </w:r>
            <w:r w:rsidR="0091595A">
              <w:rPr>
                <w:b/>
                <w:u w:val="single"/>
              </w:rPr>
              <w:t xml:space="preserve"> (</w:t>
            </w:r>
            <w:proofErr w:type="spellStart"/>
            <w:r w:rsidR="0091595A">
              <w:rPr>
                <w:b/>
                <w:u w:val="single"/>
              </w:rPr>
              <w:t>max</w:t>
            </w:r>
            <w:proofErr w:type="spellEnd"/>
            <w:r w:rsidR="0091595A">
              <w:rPr>
                <w:b/>
                <w:u w:val="single"/>
              </w:rPr>
              <w:t xml:space="preserve"> 20 punti)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5ED5F2A2" w:rsidR="006A23D4" w:rsidRPr="00B2753D" w:rsidRDefault="006A23D4" w:rsidP="006A23D4">
            <w:r w:rsidRPr="00B2753D">
              <w:rPr>
                <w:b/>
              </w:rPr>
              <w:t xml:space="preserve">A1. </w:t>
            </w:r>
            <w:r w:rsidR="00DE208B" w:rsidRPr="00B2753D">
              <w:rPr>
                <w:b/>
              </w:rPr>
              <w:t>Laurea attinente alla selezione</w:t>
            </w:r>
            <w:r w:rsidR="00DE208B">
              <w:rPr>
                <w:b/>
              </w:rPr>
              <w:t xml:space="preserve"> 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DE208B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DE208B">
            <w:pPr>
              <w:jc w:val="center"/>
            </w:pPr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DE208B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DE208B">
            <w:pPr>
              <w:jc w:val="center"/>
            </w:pPr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9A0DB0" w14:textId="301F79A0" w:rsidR="00CB54A1" w:rsidRPr="00B2753D" w:rsidRDefault="00CB54A1" w:rsidP="00DE208B">
            <w:pPr>
              <w:rPr>
                <w:b/>
              </w:rPr>
            </w:pPr>
            <w:r w:rsidRPr="00B2753D">
              <w:rPr>
                <w:b/>
              </w:rPr>
              <w:t xml:space="preserve">A2. </w:t>
            </w:r>
            <w:r w:rsidR="00DE208B" w:rsidRPr="00B2753D">
              <w:rPr>
                <w:b/>
              </w:rPr>
              <w:t>Laurea attinente alla selezione</w:t>
            </w:r>
            <w:r w:rsidR="00DE208B">
              <w:rPr>
                <w:b/>
              </w:rPr>
              <w:t xml:space="preserve"> (informatica) </w:t>
            </w: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DE208B">
            <w:pPr>
              <w:jc w:val="center"/>
            </w:pPr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67E6FFF6" w:rsidR="006A23D4" w:rsidRPr="00B2753D" w:rsidRDefault="00CB54A1" w:rsidP="00DE208B">
            <w:r w:rsidRPr="00B2753D">
              <w:rPr>
                <w:b/>
              </w:rPr>
              <w:t xml:space="preserve">A3. </w:t>
            </w:r>
            <w:r w:rsidR="00DE208B" w:rsidRPr="00B2753D">
              <w:rPr>
                <w:b/>
              </w:rPr>
              <w:t>Diploma attinente alla selezione</w:t>
            </w:r>
            <w:r w:rsidR="008B39B5" w:rsidRPr="00B2753D">
              <w:rPr>
                <w:b/>
              </w:rPr>
              <w:t xml:space="preserve"> </w:t>
            </w:r>
            <w:r w:rsidR="00DE208B">
              <w:t>(in alternativa a</w:t>
            </w:r>
            <w:r w:rsidR="008B39B5" w:rsidRPr="00B2753D">
              <w:t xml:space="preserve">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DE208B">
            <w:pPr>
              <w:jc w:val="center"/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AE99B" w14:textId="79D67693" w:rsidR="009403A8" w:rsidRPr="00B2753D" w:rsidRDefault="00DE208B" w:rsidP="00DE208B">
            <w:pPr>
              <w:rPr>
                <w:b/>
              </w:rPr>
            </w:pPr>
            <w:r>
              <w:rPr>
                <w:b/>
              </w:rPr>
              <w:t xml:space="preserve">CERTIFICAZIONI OTTENUTE </w:t>
            </w:r>
            <w:r w:rsidRPr="00B2753D">
              <w:rPr>
                <w:b/>
                <w:u w:val="single"/>
              </w:rPr>
              <w:t>nello specifico settore in cui si concorre</w:t>
            </w:r>
            <w:r w:rsidR="0091595A">
              <w:rPr>
                <w:b/>
                <w:u w:val="single"/>
              </w:rPr>
              <w:t xml:space="preserve"> (</w:t>
            </w:r>
            <w:proofErr w:type="spellStart"/>
            <w:r w:rsidR="0091595A">
              <w:rPr>
                <w:b/>
                <w:u w:val="single"/>
              </w:rPr>
              <w:t>max</w:t>
            </w:r>
            <w:proofErr w:type="spellEnd"/>
            <w:r w:rsidR="0091595A">
              <w:rPr>
                <w:b/>
                <w:u w:val="single"/>
              </w:rPr>
              <w:t xml:space="preserve"> 30 punti)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5F9AD197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 w:rsidR="00DE208B">
              <w:rPr>
                <w:b/>
              </w:rPr>
              <w:t xml:space="preserve">Certificazione </w:t>
            </w:r>
            <w:r>
              <w:rPr>
                <w:b/>
              </w:rPr>
              <w:t xml:space="preserve">CISCO CCNA </w:t>
            </w:r>
            <w:r w:rsidR="00DE208B">
              <w:rPr>
                <w:b/>
              </w:rPr>
              <w:t>ante 2020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77777777" w:rsidR="000E215C" w:rsidRPr="00B2753D" w:rsidRDefault="000E215C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3FB31ACF" w:rsidR="000E215C" w:rsidRDefault="006F67D2" w:rsidP="0047687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266BE0C2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DB2F18">
              <w:rPr>
                <w:b/>
              </w:rPr>
              <w:t>2</w:t>
            </w:r>
            <w:r w:rsidR="006A23D4" w:rsidRPr="00B2753D">
              <w:rPr>
                <w:b/>
              </w:rPr>
              <w:t xml:space="preserve">. </w:t>
            </w:r>
            <w:r w:rsidR="00DE208B">
              <w:rPr>
                <w:b/>
              </w:rPr>
              <w:t xml:space="preserve">Certificazione </w:t>
            </w:r>
            <w:r w:rsidR="006045B0">
              <w:rPr>
                <w:b/>
              </w:rPr>
              <w:t>CISCO</w:t>
            </w:r>
            <w:r w:rsidR="00F67E91">
              <w:rPr>
                <w:b/>
              </w:rPr>
              <w:t xml:space="preserve"> CCNA 2021 </w:t>
            </w:r>
            <w:r w:rsidR="00DE208B">
              <w:rPr>
                <w:b/>
              </w:rPr>
              <w:t xml:space="preserve">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29EF5156" w:rsidR="006A23D4" w:rsidRPr="00B2753D" w:rsidRDefault="006A23D4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55183FA7" w:rsidR="006A23D4" w:rsidRPr="00B2753D" w:rsidRDefault="00E070EE" w:rsidP="0047687F">
            <w:pPr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F67E91" w14:paraId="72CB3317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FEA" w14:textId="3948976F" w:rsidR="00F67E91" w:rsidRPr="00B2753D" w:rsidRDefault="00F67E91" w:rsidP="00DB2F1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DB2F18">
              <w:rPr>
                <w:b/>
              </w:rPr>
              <w:t>3</w:t>
            </w:r>
            <w:r w:rsidRPr="00B2753D">
              <w:rPr>
                <w:b/>
              </w:rPr>
              <w:t xml:space="preserve">. </w:t>
            </w:r>
            <w:r w:rsidR="00DE208B">
              <w:rPr>
                <w:b/>
              </w:rPr>
              <w:t xml:space="preserve">Certificazione CISCO CCNP </w:t>
            </w:r>
            <w:r w:rsidRPr="00F67E91">
              <w:rPr>
                <w:rStyle w:val="h3"/>
                <w:b/>
                <w:bCs/>
              </w:rPr>
              <w:t xml:space="preserve">Routing e </w:t>
            </w:r>
            <w:proofErr w:type="spellStart"/>
            <w:r w:rsidRPr="00F67E91">
              <w:rPr>
                <w:rStyle w:val="h3"/>
                <w:b/>
                <w:bCs/>
              </w:rPr>
              <w:t>Switching</w:t>
            </w:r>
            <w:proofErr w:type="spellEnd"/>
            <w:r>
              <w:rPr>
                <w:b/>
              </w:rPr>
              <w:t xml:space="preserve"> </w:t>
            </w:r>
            <w:r w:rsidR="00DE208B">
              <w:rPr>
                <w:b/>
              </w:rPr>
              <w:t>o</w:t>
            </w:r>
            <w:r>
              <w:rPr>
                <w:b/>
              </w:rPr>
              <w:t xml:space="preserve"> </w:t>
            </w:r>
            <w:r w:rsidR="00DE208B">
              <w:rPr>
                <w:b/>
              </w:rPr>
              <w:t xml:space="preserve">equivalente </w:t>
            </w:r>
            <w:r w:rsidRPr="00DE208B">
              <w:t>(in alternativa a B1</w:t>
            </w:r>
            <w:r w:rsidR="00DB2F18">
              <w:t xml:space="preserve"> e B2</w:t>
            </w:r>
            <w:r w:rsidR="00DE208B" w:rsidRPr="00DE208B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D502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A5FD" w14:textId="1E4EDC50" w:rsidR="00F67E91" w:rsidRDefault="00F67E91" w:rsidP="0047687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070EE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A2EB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5DA33" w14:textId="77777777" w:rsidR="00F67E91" w:rsidRPr="00BF2C99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C5A5" w14:textId="77777777" w:rsidR="00F67E91" w:rsidRDefault="00F67E91" w:rsidP="00AF77A9"/>
        </w:tc>
      </w:tr>
      <w:tr w:rsidR="00F67E91" w:rsidRPr="00F67E91" w14:paraId="4C764AC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C4C6" w14:textId="38A0DE3B" w:rsidR="00F67E91" w:rsidRPr="00F67E91" w:rsidRDefault="00DB2F18" w:rsidP="00DE208B">
            <w:pPr>
              <w:rPr>
                <w:b/>
              </w:rPr>
            </w:pPr>
            <w:r>
              <w:rPr>
                <w:b/>
              </w:rPr>
              <w:t>B4</w:t>
            </w:r>
            <w:r w:rsidR="00F67E91" w:rsidRPr="00F67E91">
              <w:rPr>
                <w:b/>
              </w:rPr>
              <w:t xml:space="preserve">. CERTIFICAZIONE CISCO </w:t>
            </w:r>
            <w:proofErr w:type="spellStart"/>
            <w:r w:rsidR="00DE208B" w:rsidRPr="00DE208B">
              <w:rPr>
                <w:b/>
              </w:rPr>
              <w:t>expert</w:t>
            </w:r>
            <w:proofErr w:type="spellEnd"/>
            <w:r w:rsidR="00DE208B" w:rsidRPr="00DE208B">
              <w:rPr>
                <w:b/>
              </w:rPr>
              <w:t xml:space="preserve"> </w:t>
            </w:r>
            <w:proofErr w:type="spellStart"/>
            <w:r w:rsidR="00DE208B" w:rsidRPr="00DE208B">
              <w:rPr>
                <w:b/>
              </w:rPr>
              <w:t>level</w:t>
            </w:r>
            <w:proofErr w:type="spellEnd"/>
            <w:r w:rsidR="00DE208B" w:rsidRPr="00DE208B">
              <w:rPr>
                <w:b/>
              </w:rPr>
              <w:t xml:space="preserve"> o equivalente</w:t>
            </w:r>
            <w:r w:rsidR="00DE208B">
              <w:rPr>
                <w:b/>
              </w:rPr>
              <w:t xml:space="preserve"> </w:t>
            </w:r>
            <w:r w:rsidR="00DE208B">
              <w:t xml:space="preserve">(in alternativa a </w:t>
            </w:r>
            <w:r w:rsidR="00E070EE" w:rsidRPr="00DE208B">
              <w:t>B1 e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BE44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4047B" w14:textId="52669917" w:rsidR="00F67E91" w:rsidRPr="00F67E91" w:rsidRDefault="00E070EE" w:rsidP="0047687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AAFC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8909D" w14:textId="77777777" w:rsidR="00F67E91" w:rsidRPr="00F67E91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B5AC" w14:textId="77777777" w:rsidR="00F67E91" w:rsidRPr="00F67E91" w:rsidRDefault="00F67E91" w:rsidP="00AF77A9"/>
        </w:tc>
      </w:tr>
      <w:tr w:rsidR="004521A8" w14:paraId="2EBEAE90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5B24" w14:textId="33343B9B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4</w:t>
            </w:r>
            <w:r w:rsidRPr="00B2753D">
              <w:rPr>
                <w:b/>
              </w:rPr>
              <w:t xml:space="preserve">. </w:t>
            </w:r>
            <w:r w:rsidR="00DE208B" w:rsidRPr="00B2753D">
              <w:rPr>
                <w:b/>
              </w:rPr>
              <w:t>Competenze ling</w:t>
            </w:r>
            <w:r w:rsidR="00DE208B">
              <w:rPr>
                <w:b/>
              </w:rPr>
              <w:t>uistiche certificate livello C1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4FA5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1F12" w14:textId="450BF1C1" w:rsidR="004521A8" w:rsidRPr="00B2753D" w:rsidRDefault="00F67E91" w:rsidP="0047687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BCE0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8DDA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D20B" w14:textId="77777777" w:rsidR="004521A8" w:rsidRDefault="004521A8" w:rsidP="00AF77A9"/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14875525" w:rsidR="004521A8" w:rsidRPr="00B2753D" w:rsidRDefault="00F16308" w:rsidP="00DE208B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 xml:space="preserve">. </w:t>
            </w:r>
            <w:r w:rsidR="00DE208B" w:rsidRPr="00B2753D">
              <w:rPr>
                <w:b/>
              </w:rPr>
              <w:t>Competenze li</w:t>
            </w:r>
            <w:r w:rsidR="00DE208B">
              <w:rPr>
                <w:b/>
              </w:rPr>
              <w:t>nguistiche certificate livello B</w:t>
            </w:r>
            <w:r w:rsidR="00DE208B" w:rsidRPr="00B2753D">
              <w:rPr>
                <w:b/>
              </w:rPr>
              <w:t>2</w:t>
            </w:r>
            <w:r w:rsidR="002E6215">
              <w:rPr>
                <w:b/>
              </w:rPr>
              <w:t xml:space="preserve"> </w:t>
            </w:r>
            <w:r w:rsidR="00DE208B">
              <w:t>(in alternativa a B4</w:t>
            </w:r>
            <w:r w:rsidR="002E6215" w:rsidRPr="002E621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76465040" w:rsidR="004521A8" w:rsidRPr="00B2753D" w:rsidRDefault="00F67E91" w:rsidP="0047687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91595A">
        <w:trPr>
          <w:trHeight w:val="477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8F884" w14:textId="77777777" w:rsidR="0091595A" w:rsidRDefault="004521A8" w:rsidP="0091595A">
            <w:pPr>
              <w:rPr>
                <w:b/>
                <w:u w:val="single"/>
              </w:rPr>
            </w:pPr>
            <w:r w:rsidRPr="00B2753D">
              <w:rPr>
                <w:b/>
              </w:rPr>
              <w:t>ESPERIENZE</w:t>
            </w:r>
            <w:r w:rsidR="00DE208B">
              <w:rPr>
                <w:b/>
              </w:rPr>
              <w:t xml:space="preserve"> </w:t>
            </w:r>
            <w:r w:rsidR="00DE208B" w:rsidRPr="00B2753D">
              <w:rPr>
                <w:b/>
                <w:u w:val="single"/>
              </w:rPr>
              <w:t>nello specifico settore in cui si concorre</w:t>
            </w:r>
            <w:r w:rsidR="0091595A">
              <w:rPr>
                <w:b/>
                <w:u w:val="single"/>
              </w:rPr>
              <w:t xml:space="preserve"> </w:t>
            </w:r>
          </w:p>
          <w:p w14:paraId="0A6245EC" w14:textId="39921F56" w:rsidR="00166AF8" w:rsidRPr="006A1088" w:rsidRDefault="0091595A" w:rsidP="0091595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</w:t>
            </w:r>
            <w:proofErr w:type="spellStart"/>
            <w:r>
              <w:rPr>
                <w:b/>
                <w:u w:val="single"/>
              </w:rPr>
              <w:t>max</w:t>
            </w:r>
            <w:proofErr w:type="spellEnd"/>
            <w:r>
              <w:rPr>
                <w:b/>
                <w:u w:val="single"/>
              </w:rPr>
              <w:t xml:space="preserve"> 50 punti)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084614F4" w:rsidR="001C0BE8" w:rsidRPr="00B2753D" w:rsidRDefault="001C0BE8" w:rsidP="00DE208B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1</w:t>
            </w:r>
            <w:r w:rsidRPr="00B2753D">
              <w:rPr>
                <w:b/>
              </w:rPr>
              <w:t xml:space="preserve">. </w:t>
            </w:r>
            <w:r w:rsidR="00DE208B" w:rsidRPr="00B2753D">
              <w:rPr>
                <w:b/>
              </w:rPr>
              <w:t>Esperienze di docenza o collaborazione con universit</w:t>
            </w:r>
            <w:r w:rsidR="00DE208B">
              <w:rPr>
                <w:b/>
              </w:rPr>
              <w:t>à</w:t>
            </w:r>
            <w:r w:rsidR="00DE208B" w:rsidRPr="00B2753D">
              <w:rPr>
                <w:b/>
              </w:rPr>
              <w:t xml:space="preserve"> </w:t>
            </w:r>
            <w:r w:rsidR="00A727B4" w:rsidRPr="00B2753D">
              <w:rPr>
                <w:b/>
              </w:rPr>
              <w:t xml:space="preserve">(min. 20 ore) </w:t>
            </w:r>
            <w:r w:rsidR="00DE208B" w:rsidRPr="00DE208B">
              <w:t>inerenti a progettazione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58551DEA" w:rsidR="001C0BE8" w:rsidRPr="00B2753D" w:rsidRDefault="001C0BE8" w:rsidP="006A23D4">
            <w:r w:rsidRPr="00B2753D">
              <w:t xml:space="preserve">Max </w:t>
            </w:r>
            <w:r w:rsidR="00E070EE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0281B0F9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1C0BE8" w:rsidRPr="00B2753D">
              <w:rPr>
                <w:b/>
              </w:rPr>
              <w:t xml:space="preserve"> punti cad</w:t>
            </w:r>
            <w:r w:rsidR="0047687F"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Default="001C0BE8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27C04568" w:rsidR="001C0BE8" w:rsidRPr="00B2753D" w:rsidRDefault="001C0BE8" w:rsidP="00DB2F18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 w:rsidR="00DE208B" w:rsidRPr="00B2753D">
              <w:rPr>
                <w:b/>
              </w:rPr>
              <w:t xml:space="preserve">Esperienze di docenza </w:t>
            </w:r>
            <w:r w:rsidR="00DB2FBF" w:rsidRPr="00B2753D">
              <w:rPr>
                <w:b/>
              </w:rPr>
              <w:t xml:space="preserve">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="00DE208B" w:rsidRPr="00B2753D">
              <w:rPr>
                <w:b/>
              </w:rPr>
              <w:t>nei progetti finanzi</w:t>
            </w:r>
            <w:r w:rsidR="00DB2F18">
              <w:rPr>
                <w:b/>
              </w:rPr>
              <w:t>ati dal fondo sociale europeo (PON/POR</w:t>
            </w:r>
            <w:r w:rsidR="00DE208B" w:rsidRPr="00B2753D">
              <w:rPr>
                <w:b/>
              </w:rPr>
              <w:t>)</w:t>
            </w:r>
            <w:r w:rsidRPr="00B2753D">
              <w:rPr>
                <w:b/>
              </w:rPr>
              <w:t xml:space="preserve"> </w:t>
            </w:r>
            <w:r w:rsidR="00DE208B" w:rsidRPr="00DE208B">
              <w:t xml:space="preserve">inerenti a progettazione </w:t>
            </w:r>
            <w:bookmarkStart w:id="0" w:name="_GoBack"/>
            <w:bookmarkEnd w:id="0"/>
            <w:r w:rsidR="00DE208B" w:rsidRPr="00DE208B">
              <w:t>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41FF3D2E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3CC914D2" w:rsidR="00405A79" w:rsidRPr="00B2753D" w:rsidRDefault="00627A29" w:rsidP="00DE208B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DE208B">
              <w:rPr>
                <w:b/>
              </w:rPr>
              <w:t xml:space="preserve">Altri incarichi di progettista in progetti finanziati dal fondo sociale europeo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051245C0" w:rsidR="00405A79" w:rsidRDefault="0047687F" w:rsidP="00AF77A9">
            <w:pPr>
              <w:rPr>
                <w:b/>
              </w:rPr>
            </w:pPr>
            <w:r>
              <w:rPr>
                <w:b/>
              </w:rPr>
              <w:t xml:space="preserve">1 punto </w:t>
            </w:r>
            <w:r w:rsidR="00E070EE">
              <w:rPr>
                <w:b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DFA5DB1" w:rsidR="00154938" w:rsidRPr="00DC3B6C" w:rsidRDefault="00DC3B6C" w:rsidP="00DE208B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4</w:t>
            </w:r>
            <w:r w:rsidR="00154938" w:rsidRPr="00DC3B6C">
              <w:rPr>
                <w:b/>
              </w:rPr>
              <w:t>. C</w:t>
            </w:r>
            <w:r w:rsidR="00DE208B">
              <w:rPr>
                <w:b/>
              </w:rPr>
              <w:t xml:space="preserve">ompetenze </w:t>
            </w:r>
            <w:r w:rsidR="00DE208B" w:rsidRPr="00DC3B6C">
              <w:rPr>
                <w:b/>
              </w:rPr>
              <w:t>specifiche dell'</w:t>
            </w:r>
            <w:r w:rsidR="00DE208B">
              <w:rPr>
                <w:b/>
              </w:rPr>
              <w:t xml:space="preserve"> </w:t>
            </w:r>
            <w:r w:rsidR="00DE208B" w:rsidRPr="00DC3B6C">
              <w:rPr>
                <w:b/>
              </w:rPr>
              <w:t>argomento</w:t>
            </w:r>
            <w:r w:rsidR="00154938" w:rsidRPr="00DE208B">
              <w:t xml:space="preserve">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672001D2" w:rsidR="006A23D4" w:rsidRPr="00B2753D" w:rsidRDefault="006A23D4" w:rsidP="006A23D4">
            <w:r w:rsidRPr="00B2753D">
              <w:rPr>
                <w:b/>
              </w:rPr>
              <w:t>C1</w:t>
            </w:r>
            <w:r w:rsidR="00DC3B6C"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 w:rsidR="00DE208B" w:rsidRPr="00B2753D">
              <w:rPr>
                <w:b/>
              </w:rPr>
              <w:t xml:space="preserve">Conoscenze specifiche dell' argomento </w:t>
            </w:r>
            <w:r w:rsidRPr="00DE208B">
              <w:t>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0CA1358B" w:rsidR="006A23D4" w:rsidRPr="00B2753D" w:rsidRDefault="006A23D4" w:rsidP="0047687F">
            <w:pPr>
              <w:jc w:val="center"/>
            </w:pPr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561BD7E1" w:rsidR="006A23D4" w:rsidRPr="00DE208B" w:rsidRDefault="00DE208B" w:rsidP="00DE208B">
            <w:pPr>
              <w:snapToGrid w:val="0"/>
              <w:jc w:val="right"/>
              <w:rPr>
                <w:b/>
              </w:rPr>
            </w:pPr>
            <w:r w:rsidRPr="00DE208B">
              <w:rPr>
                <w:b/>
              </w:rPr>
              <w:t>/100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D3086FF" w:rsidR="006A23D4" w:rsidRPr="00DE208B" w:rsidRDefault="00DE208B" w:rsidP="00DE208B">
            <w:pPr>
              <w:snapToGrid w:val="0"/>
              <w:jc w:val="right"/>
              <w:rPr>
                <w:b/>
              </w:rPr>
            </w:pPr>
            <w:r w:rsidRPr="00DE208B">
              <w:rPr>
                <w:b/>
              </w:rPr>
              <w:t>/100</w:t>
            </w:r>
          </w:p>
        </w:tc>
      </w:tr>
    </w:tbl>
    <w:p w14:paraId="53CA16CE" w14:textId="47567604" w:rsidR="006A23D4" w:rsidRDefault="006A23D4" w:rsidP="006A23D4">
      <w:pPr>
        <w:rPr>
          <w:sz w:val="24"/>
          <w:szCs w:val="24"/>
        </w:rPr>
      </w:pPr>
    </w:p>
    <w:p w14:paraId="5AFA4ED1" w14:textId="0D268105" w:rsidR="00195AD4" w:rsidRPr="00195AD4" w:rsidRDefault="00195AD4" w:rsidP="00195AD4">
      <w:pPr>
        <w:spacing w:before="20" w:after="20"/>
        <w:ind w:right="-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Bari</w:t>
      </w:r>
      <w:r>
        <w:rPr>
          <w:rFonts w:asciiTheme="minorHAnsi" w:hAnsiTheme="minorHAnsi" w:cstheme="minorHAnsi"/>
        </w:rPr>
        <w:t>, lì</w:t>
      </w:r>
      <w:r w:rsidRPr="00A4211A">
        <w:rPr>
          <w:rFonts w:asciiTheme="minorHAnsi" w:hAnsiTheme="minorHAnsi" w:cstheme="minorHAnsi"/>
        </w:rPr>
        <w:t xml:space="preserve"> ____________</w:t>
      </w:r>
      <w:r>
        <w:rPr>
          <w:rFonts w:asciiTheme="minorHAnsi" w:hAnsiTheme="minorHAnsi" w:cstheme="minorHAnsi"/>
        </w:rPr>
        <w:t>___</w:t>
      </w:r>
      <w:r w:rsidRPr="00A4211A">
        <w:rPr>
          <w:rFonts w:asciiTheme="minorHAnsi" w:hAnsiTheme="minorHAnsi" w:cstheme="minorHAnsi"/>
        </w:rPr>
        <w:t>____</w:t>
      </w:r>
      <w:r w:rsidRPr="00A4211A">
        <w:rPr>
          <w:rFonts w:asciiTheme="minorHAnsi" w:hAnsiTheme="minorHAnsi" w:cstheme="minorHAnsi"/>
        </w:rPr>
        <w:tab/>
      </w:r>
      <w:r w:rsidRPr="00A4211A">
        <w:rPr>
          <w:rFonts w:asciiTheme="minorHAnsi" w:hAnsiTheme="minorHAnsi" w:cstheme="minorHAnsi"/>
        </w:rPr>
        <w:tab/>
      </w:r>
      <w:r w:rsidRPr="00A4211A">
        <w:rPr>
          <w:rFonts w:asciiTheme="minorHAnsi" w:hAnsiTheme="minorHAnsi" w:cstheme="minorHAnsi"/>
        </w:rPr>
        <w:tab/>
      </w:r>
      <w:r w:rsidRPr="00A4211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4211A">
        <w:rPr>
          <w:rFonts w:asciiTheme="minorHAnsi" w:hAnsiTheme="minorHAnsi" w:cstheme="minorHAnsi"/>
        </w:rPr>
        <w:t>FIRMA_____________________</w:t>
      </w:r>
      <w:r>
        <w:rPr>
          <w:rFonts w:asciiTheme="minorHAnsi" w:hAnsiTheme="minorHAnsi" w:cstheme="minorHAnsi"/>
        </w:rPr>
        <w:t>_____________</w:t>
      </w:r>
      <w:r w:rsidRPr="00A4211A">
        <w:rPr>
          <w:rFonts w:asciiTheme="minorHAnsi" w:hAnsiTheme="minorHAnsi" w:cstheme="minorHAnsi"/>
        </w:rPr>
        <w:t>___</w:t>
      </w:r>
      <w:r w:rsidRPr="00A4211A">
        <w:rPr>
          <w:rFonts w:asciiTheme="minorHAnsi" w:hAnsiTheme="minorHAnsi" w:cstheme="minorHAnsi"/>
        </w:rPr>
        <w:tab/>
      </w:r>
    </w:p>
    <w:sectPr w:rsidR="00195AD4" w:rsidRPr="00195AD4" w:rsidSect="00DE208B">
      <w:footerReference w:type="even" r:id="rId8"/>
      <w:pgSz w:w="11907" w:h="16839" w:code="9"/>
      <w:pgMar w:top="284" w:right="1134" w:bottom="1134" w:left="993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B9ED3" w14:textId="77777777" w:rsidR="00F024D9" w:rsidRDefault="00F024D9">
      <w:r>
        <w:separator/>
      </w:r>
    </w:p>
  </w:endnote>
  <w:endnote w:type="continuationSeparator" w:id="0">
    <w:p w14:paraId="37CD2271" w14:textId="77777777" w:rsidR="00F024D9" w:rsidRDefault="00F0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21E02" w14:textId="77777777" w:rsidR="00F024D9" w:rsidRDefault="00F024D9">
      <w:r>
        <w:separator/>
      </w:r>
    </w:p>
  </w:footnote>
  <w:footnote w:type="continuationSeparator" w:id="0">
    <w:p w14:paraId="025F563F" w14:textId="77777777" w:rsidR="00F024D9" w:rsidRDefault="00F0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95AD4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7687F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C40F6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088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C03F1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1595A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18"/>
    <w:rsid w:val="00DB2FBF"/>
    <w:rsid w:val="00DB71F1"/>
    <w:rsid w:val="00DC08C8"/>
    <w:rsid w:val="00DC09F0"/>
    <w:rsid w:val="00DC28F3"/>
    <w:rsid w:val="00DC3B6C"/>
    <w:rsid w:val="00DD463E"/>
    <w:rsid w:val="00DD704B"/>
    <w:rsid w:val="00DE208B"/>
    <w:rsid w:val="00DE2294"/>
    <w:rsid w:val="00DE44CF"/>
    <w:rsid w:val="00DE791F"/>
    <w:rsid w:val="00DE7B83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24D9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35026-12BF-47DD-B4D3-2F79A249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2176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</cp:lastModifiedBy>
  <cp:revision>6</cp:revision>
  <cp:lastPrinted>2018-01-15T11:37:00Z</cp:lastPrinted>
  <dcterms:created xsi:type="dcterms:W3CDTF">2021-12-04T10:41:00Z</dcterms:created>
  <dcterms:modified xsi:type="dcterms:W3CDTF">2021-12-06T09:13:00Z</dcterms:modified>
</cp:coreProperties>
</file>