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1CEC2FC7" w:rsidR="009105E5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</w:p>
    <w:p w14:paraId="3FEE5E40" w14:textId="77777777" w:rsidR="00DA1863" w:rsidRPr="00C363E6" w:rsidRDefault="00DA1863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0D51605C" w14:textId="77777777" w:rsidR="00DA1863" w:rsidRPr="00C326E4" w:rsidRDefault="00DA1863" w:rsidP="00DA1863">
      <w:pPr>
        <w:autoSpaceDE w:val="0"/>
        <w:ind w:left="6249" w:hanging="12"/>
        <w:jc w:val="both"/>
        <w:rPr>
          <w:rFonts w:ascii="Arial" w:hAnsi="Arial" w:cs="Arial"/>
          <w:sz w:val="22"/>
          <w:szCs w:val="22"/>
        </w:rPr>
      </w:pPr>
      <w:r w:rsidRPr="00C326E4">
        <w:rPr>
          <w:rFonts w:ascii="Arial" w:hAnsi="Arial" w:cs="Arial"/>
          <w:sz w:val="22"/>
          <w:szCs w:val="22"/>
        </w:rPr>
        <w:t>Alla Dirigente Scolastica</w:t>
      </w:r>
    </w:p>
    <w:p w14:paraId="05EA57E2" w14:textId="77777777" w:rsidR="00DA1863" w:rsidRPr="00C326E4" w:rsidRDefault="00DA1863" w:rsidP="00DA1863">
      <w:pPr>
        <w:autoSpaceDE w:val="0"/>
        <w:ind w:left="6249" w:hanging="12"/>
        <w:jc w:val="both"/>
        <w:rPr>
          <w:rFonts w:ascii="Arial" w:hAnsi="Arial" w:cs="Arial"/>
          <w:sz w:val="22"/>
          <w:szCs w:val="22"/>
        </w:rPr>
      </w:pPr>
      <w:r w:rsidRPr="00C326E4">
        <w:rPr>
          <w:rFonts w:ascii="Arial" w:hAnsi="Arial" w:cs="Arial"/>
          <w:sz w:val="22"/>
          <w:szCs w:val="22"/>
        </w:rPr>
        <w:t>IC “</w:t>
      </w:r>
      <w:r>
        <w:rPr>
          <w:rFonts w:ascii="Arial" w:hAnsi="Arial" w:cs="Arial"/>
          <w:sz w:val="22"/>
          <w:szCs w:val="22"/>
        </w:rPr>
        <w:t>Balilla</w:t>
      </w:r>
      <w:r w:rsidRPr="00C326E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Imbriani</w:t>
      </w:r>
      <w:r w:rsidRPr="00C326E4">
        <w:rPr>
          <w:rFonts w:ascii="Arial" w:hAnsi="Arial" w:cs="Arial"/>
          <w:sz w:val="22"/>
          <w:szCs w:val="22"/>
        </w:rPr>
        <w:t>”</w:t>
      </w:r>
    </w:p>
    <w:p w14:paraId="76BD2F04" w14:textId="0A3A1DE5" w:rsidR="009105E5" w:rsidRDefault="00DA1863" w:rsidP="00DA1863">
      <w:pPr>
        <w:autoSpaceDE w:val="0"/>
        <w:ind w:left="5676" w:firstLine="57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Bari</w:t>
      </w:r>
    </w:p>
    <w:p w14:paraId="52C19580" w14:textId="77777777" w:rsidR="002B1697" w:rsidRDefault="002B1697" w:rsidP="00DA1863">
      <w:pPr>
        <w:autoSpaceDE w:val="0"/>
        <w:jc w:val="both"/>
        <w:rPr>
          <w:rFonts w:ascii="Arial" w:hAnsi="Arial" w:cs="Arial"/>
        </w:rPr>
      </w:pPr>
    </w:p>
    <w:p w14:paraId="679142D0" w14:textId="229366F2" w:rsidR="009105E5" w:rsidRDefault="002621CF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2621CF">
        <w:rPr>
          <w:rFonts w:ascii="Arial" w:hAnsi="Arial" w:cs="Arial"/>
          <w:b/>
          <w:sz w:val="22"/>
          <w:szCs w:val="22"/>
        </w:rPr>
        <w:t xml:space="preserve">OGGETTO: </w:t>
      </w:r>
      <w:r w:rsidR="009105E5" w:rsidRPr="002621CF">
        <w:rPr>
          <w:rFonts w:ascii="Arial" w:hAnsi="Arial" w:cs="Arial"/>
          <w:b/>
          <w:sz w:val="22"/>
          <w:szCs w:val="22"/>
        </w:rPr>
        <w:t>Domanda di par</w:t>
      </w:r>
      <w:r w:rsidR="00BC07D8" w:rsidRPr="002621CF">
        <w:rPr>
          <w:rFonts w:ascii="Arial" w:hAnsi="Arial" w:cs="Arial"/>
          <w:b/>
          <w:sz w:val="22"/>
          <w:szCs w:val="22"/>
        </w:rPr>
        <w:t xml:space="preserve">tecipazione alla selezione </w:t>
      </w:r>
      <w:r w:rsidR="00DA1863" w:rsidRPr="002621CF">
        <w:rPr>
          <w:rFonts w:ascii="Arial" w:hAnsi="Arial" w:cs="Arial"/>
          <w:b/>
          <w:sz w:val="22"/>
          <w:szCs w:val="22"/>
        </w:rPr>
        <w:t xml:space="preserve">della figura professionale del PROGETTISTA - </w:t>
      </w:r>
      <w:r w:rsidR="00DA1863" w:rsidRPr="002621CF">
        <w:rPr>
          <w:rFonts w:ascii="Arial" w:hAnsi="Arial" w:cs="Arial"/>
          <w:sz w:val="22"/>
          <w:szCs w:val="22"/>
        </w:rPr>
        <w:t>Avviso</w:t>
      </w:r>
      <w:r w:rsidR="00DA1863" w:rsidRPr="00370398">
        <w:rPr>
          <w:rFonts w:ascii="Arial" w:hAnsi="Arial" w:cs="Arial"/>
          <w:sz w:val="22"/>
          <w:szCs w:val="22"/>
        </w:rPr>
        <w:t xml:space="preserve"> pubblico </w:t>
      </w:r>
      <w:proofErr w:type="spellStart"/>
      <w:r w:rsidR="00DA1863" w:rsidRPr="00370398">
        <w:rPr>
          <w:rFonts w:ascii="Arial" w:hAnsi="Arial" w:cs="Arial"/>
          <w:sz w:val="22"/>
          <w:szCs w:val="22"/>
        </w:rPr>
        <w:t>prot</w:t>
      </w:r>
      <w:proofErr w:type="spellEnd"/>
      <w:r w:rsidR="00DA1863" w:rsidRPr="003703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DA1863" w:rsidRPr="00370398">
        <w:rPr>
          <w:rFonts w:ascii="Arial" w:hAnsi="Arial" w:cs="Arial"/>
          <w:sz w:val="22"/>
          <w:szCs w:val="22"/>
        </w:rPr>
        <w:t>n. 20480 del 20/07/2021 per la realizzazione di reti locali, cablate e wireless, nelle scuole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DA1863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DA1863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A1863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563DB3FC" w:rsidR="00E8201A" w:rsidRPr="00DA1863" w:rsidRDefault="00DA1863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A1863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Codice Progetto Nazionale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5ADEAE4" w14:textId="10398E85" w:rsidR="00BA088F" w:rsidRPr="00DA1863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DA1863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1BFDF13" w:rsidR="00E8201A" w:rsidRPr="00BA088F" w:rsidRDefault="00BA088F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RETI DI ISTITUTO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3E8A24E8" w:rsidR="00E8201A" w:rsidRPr="00BA088F" w:rsidRDefault="00DA1863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DA1863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13.1.1A-FESRPON-PU-2021-431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225F1A7E" w:rsidR="00E8201A" w:rsidRPr="00BA088F" w:rsidRDefault="00DA1863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DA1863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I99J21005520006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3C4B39A3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seguenti procedimenti penali pend</w:t>
      </w:r>
      <w:r w:rsidR="00B5502D">
        <w:rPr>
          <w:rFonts w:ascii="Arial" w:hAnsi="Arial" w:cs="Arial"/>
          <w:sz w:val="18"/>
          <w:szCs w:val="18"/>
        </w:rPr>
        <w:t>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D76F839" w14:textId="77777777" w:rsidR="00B5502D" w:rsidRPr="00FE6C7B" w:rsidRDefault="00B5502D" w:rsidP="00B5502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260C2E76" w14:textId="77777777" w:rsidR="009105E5" w:rsidRDefault="009105E5" w:rsidP="00B5502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57D9AA3F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DA1863">
        <w:rPr>
          <w:rFonts w:ascii="Arial" w:hAnsi="Arial" w:cs="Arial"/>
          <w:sz w:val="18"/>
          <w:szCs w:val="18"/>
        </w:rPr>
        <w:t xml:space="preserve"> 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DA18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851" w:right="1134" w:bottom="567" w:left="1134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BA4CD" w14:textId="77777777" w:rsidR="005F347B" w:rsidRDefault="005F347B">
      <w:r>
        <w:separator/>
      </w:r>
    </w:p>
  </w:endnote>
  <w:endnote w:type="continuationSeparator" w:id="0">
    <w:p w14:paraId="40D0E333" w14:textId="77777777" w:rsidR="005F347B" w:rsidRDefault="005F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13D2B02D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5502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814E3" w14:textId="77777777" w:rsidR="005F347B" w:rsidRDefault="005F347B">
      <w:r>
        <w:separator/>
      </w:r>
    </w:p>
  </w:footnote>
  <w:footnote w:type="continuationSeparator" w:id="0">
    <w:p w14:paraId="458FD084" w14:textId="77777777" w:rsidR="005F347B" w:rsidRDefault="005F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21CF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372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23763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347B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B3288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502D"/>
    <w:rsid w:val="00B57B34"/>
    <w:rsid w:val="00B6120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1863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7983A-C62B-4760-8529-7D69C072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utente</cp:lastModifiedBy>
  <cp:revision>5</cp:revision>
  <cp:lastPrinted>2018-05-17T14:28:00Z</cp:lastPrinted>
  <dcterms:created xsi:type="dcterms:W3CDTF">2021-12-04T10:32:00Z</dcterms:created>
  <dcterms:modified xsi:type="dcterms:W3CDTF">2021-12-06T14:35:00Z</dcterms:modified>
</cp:coreProperties>
</file>